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B7A7E" w:rsidRDefault="00B259DF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ED.272.2</w:t>
      </w:r>
      <w:bookmarkStart w:id="0" w:name="_GoBack"/>
      <w:bookmarkEnd w:id="0"/>
      <w:r w:rsidR="00571446">
        <w:rPr>
          <w:rFonts w:asciiTheme="minorHAnsi" w:hAnsiTheme="minorHAnsi" w:cstheme="minorHAnsi"/>
          <w:b/>
          <w:iCs/>
          <w:sz w:val="22"/>
          <w:szCs w:val="22"/>
        </w:rPr>
        <w:t>.2020</w:t>
      </w:r>
    </w:p>
    <w:p w:rsidR="00402BE1" w:rsidRPr="003B7A7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7A6789" w:rsidRPr="003B7A7E">
        <w:rPr>
          <w:rFonts w:asciiTheme="minorHAnsi" w:hAnsiTheme="minorHAnsi" w:cstheme="minorHAnsi"/>
          <w:b/>
          <w:iCs/>
          <w:sz w:val="22"/>
          <w:szCs w:val="22"/>
        </w:rPr>
        <w:t>7</w:t>
      </w: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7A6789" w:rsidRPr="003B7A7E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571446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 m o w a   Nr     /2020 </w:t>
      </w:r>
      <w:r w:rsidR="007A6789" w:rsidRPr="003B7A7E">
        <w:rPr>
          <w:rFonts w:asciiTheme="minorHAnsi" w:hAnsiTheme="minorHAnsi" w:cstheme="minorHAnsi"/>
          <w:b/>
          <w:sz w:val="22"/>
          <w:szCs w:val="22"/>
        </w:rPr>
        <w:t>(</w:t>
      </w:r>
      <w:r w:rsidR="007A6789" w:rsidRPr="003B7A7E">
        <w:rPr>
          <w:rFonts w:asciiTheme="minorHAnsi" w:hAnsiTheme="minorHAnsi" w:cstheme="minorHAnsi"/>
          <w:sz w:val="22"/>
          <w:szCs w:val="22"/>
        </w:rPr>
        <w:t>wzór</w:t>
      </w:r>
      <w:r w:rsidR="007A6789" w:rsidRPr="003B7A7E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3B7A7E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B7A7E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3B7A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7A6789" w:rsidRPr="003B7A7E" w:rsidRDefault="007A6789" w:rsidP="003B7A7E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3B7A7E">
        <w:rPr>
          <w:rFonts w:cstheme="minorHAnsi"/>
        </w:rPr>
        <w:t>Przedmiotem umowy jest dostawa fabrycznie nowego/nowych*, urządzeń:</w:t>
      </w:r>
      <w:r w:rsidR="003B7A7E">
        <w:rPr>
          <w:rFonts w:cstheme="minorHAnsi"/>
        </w:rPr>
        <w:t>…………………………………..</w:t>
      </w:r>
    </w:p>
    <w:p w:rsidR="007A6789" w:rsidRDefault="007A6789" w:rsidP="003B7A7E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</w:t>
      </w:r>
      <w:r w:rsidRPr="003B7A7E">
        <w:rPr>
          <w:rFonts w:asciiTheme="minorHAnsi" w:hAnsiTheme="minorHAnsi" w:cstheme="minorHAnsi"/>
          <w:sz w:val="22"/>
          <w:szCs w:val="22"/>
        </w:rPr>
        <w:t xml:space="preserve">o właściwościach i wyposażeniu zgodnym </w:t>
      </w:r>
      <w:r w:rsidR="00571446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t>z opisem zawartym w Opisie przedmiotu zamówienia na: „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zakup i dostawa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Pr="003B7A7E">
        <w:rPr>
          <w:rFonts w:asciiTheme="minorHAnsi" w:hAnsiTheme="minorHAnsi" w:cstheme="minorHAnsi"/>
          <w:b/>
          <w:sz w:val="22"/>
          <w:szCs w:val="22"/>
        </w:rPr>
        <w:t>pn. „Kwalifikacje  drogą do sukcesu ”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3B7A7E">
        <w:rPr>
          <w:rFonts w:asciiTheme="minorHAnsi" w:hAnsiTheme="minorHAnsi" w:cstheme="minorHAnsi"/>
          <w:b/>
          <w:sz w:val="22"/>
          <w:szCs w:val="22"/>
        </w:rPr>
        <w:t>.</w:t>
      </w:r>
    </w:p>
    <w:p w:rsidR="007A6789" w:rsidRPr="003B7A7E" w:rsidRDefault="007A6789" w:rsidP="003B7A7E">
      <w:pPr>
        <w:pStyle w:val="Akapitzlist"/>
        <w:numPr>
          <w:ilvl w:val="0"/>
          <w:numId w:val="14"/>
        </w:numPr>
        <w:spacing w:line="276" w:lineRule="auto"/>
        <w:ind w:left="357" w:hanging="357"/>
        <w:jc w:val="both"/>
        <w:rPr>
          <w:rFonts w:cstheme="minorHAnsi"/>
          <w:b/>
        </w:rPr>
      </w:pPr>
      <w:r w:rsidRPr="003B7A7E">
        <w:rPr>
          <w:rFonts w:cstheme="minorHAnsi"/>
        </w:rPr>
        <w:t xml:space="preserve">Szczegółowy zakres przedmiotu umowy określony został w: </w:t>
      </w:r>
    </w:p>
    <w:p w:rsidR="003B7A7E" w:rsidRPr="003B7A7E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opisie przedmiotu zamówienia,  stanowiącym </w:t>
      </w:r>
      <w:r w:rsidRPr="003B7A7E">
        <w:rPr>
          <w:rFonts w:cstheme="minorHAnsi"/>
          <w:b/>
        </w:rPr>
        <w:t>załącznik nr 1</w:t>
      </w:r>
      <w:r w:rsidRPr="003B7A7E">
        <w:rPr>
          <w:rFonts w:cstheme="minorHAnsi"/>
        </w:rPr>
        <w:t xml:space="preserve"> ze SIWZ stan</w:t>
      </w:r>
      <w:r w:rsidR="003B7A7E" w:rsidRPr="003B7A7E">
        <w:rPr>
          <w:rFonts w:cstheme="minorHAnsi"/>
        </w:rPr>
        <w:t xml:space="preserve">owiącej załącznik do niniejszej </w:t>
      </w:r>
      <w:r w:rsidRPr="003B7A7E">
        <w:rPr>
          <w:rFonts w:cstheme="minorHAnsi"/>
        </w:rPr>
        <w:t xml:space="preserve">umowy, </w:t>
      </w:r>
    </w:p>
    <w:p w:rsidR="007A6789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3B7A7E">
        <w:rPr>
          <w:rFonts w:cstheme="minorHAnsi"/>
          <w:b/>
        </w:rPr>
        <w:t>załącznik nr 2</w:t>
      </w:r>
      <w:r w:rsidRPr="003B7A7E">
        <w:rPr>
          <w:rFonts w:cstheme="minorHAnsi"/>
        </w:rPr>
        <w:t xml:space="preserve"> ze SIWZ stanowiącej załącznik do niniejszej umowy. </w:t>
      </w:r>
    </w:p>
    <w:p w:rsidR="007A6789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3.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7A6789" w:rsidRPr="003B7A7E" w:rsidRDefault="003B7A7E" w:rsidP="003B7A7E">
      <w:pPr>
        <w:tabs>
          <w:tab w:val="left" w:pos="840"/>
        </w:tabs>
        <w:ind w:right="289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cstheme="minorHAnsi"/>
        </w:rPr>
        <w:t xml:space="preserve"> 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§2 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Wartość zamówienia </w:t>
      </w:r>
    </w:p>
    <w:p w:rsidR="007A6789" w:rsidRPr="003B7A7E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3B7A7E" w:rsidRDefault="007A6789" w:rsidP="00802C64">
      <w:pPr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lastRenderedPageBreak/>
        <w:t xml:space="preserve">brutto……………… zł (słownie złotych brutto: ……………………..) i zawiera wszystkie składniki cenotwórcze, w tym obejmuje wszelkie koszty związane z realizacją niniejszego przedmiotu zamówienia, w tym również koszt dostawy, transportu.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Wynagrodzenie określone w ust. 1 nie/obejmuje* podatek od towarów i usług -             VAT…..%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7A6789" w:rsidRPr="003B7A7E" w:rsidRDefault="007A6789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§ 3</w:t>
      </w:r>
    </w:p>
    <w:p w:rsidR="007A6789" w:rsidRPr="003B7A7E" w:rsidRDefault="007A6789" w:rsidP="00802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3B7A7E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="00571446">
        <w:rPr>
          <w:rFonts w:asciiTheme="minorHAnsi" w:hAnsiTheme="minorHAnsi" w:cstheme="minorHAnsi"/>
          <w:b/>
          <w:color w:val="000000"/>
          <w:sz w:val="22"/>
          <w:szCs w:val="22"/>
        </w:rPr>
        <w:t>na fakturze w terminie 14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dni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przedmiotu umowy wolnego od wad.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z postanowieniami niniejszej umowy. Wykonawca nie może bez pisemnej zgody Zamawiającego powierzyć podmiotowi trzeciemu wykonywania zobowiązań wynikających z niniejszej umowy.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Termin realizacji i wydanie przedmiotu umowy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3B7A7E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§5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Przedmiot umowy określony w §1 Wykonawca zobowiązuje się dostarczyć na swój koszt i ryzyko na adres: Zespoł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>ul. Suwalska 20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t>, 19-500 Gołdap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lastRenderedPageBreak/>
        <w:t xml:space="preserve">Zamawiający dokona protokolarnego odbioru przedmiotu umowy pod względem ilościowym oraz technicznym/jakościowym. Odbiór ilościowy będzie polegał na sprawdzeniu zgodności ilości </w:t>
      </w:r>
      <w:r w:rsidR="00571446">
        <w:rPr>
          <w:rFonts w:asciiTheme="minorHAnsi" w:hAnsiTheme="minorHAnsi" w:cstheme="minorHAnsi"/>
          <w:color w:val="111111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111111"/>
          <w:sz w:val="22"/>
          <w:szCs w:val="22"/>
        </w:rPr>
        <w:t>i rodzaju dostarczonego towaru z umową, zaś odbiór techniczny/jakościowy na sprawdzeniu zgodności dostarczonego towaru z opisem przedmiotu zamówienia i złożoną ofertą.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przypadku, w którym Zamawiający podczas odbioru stwierdzi niezgodność towaru z ofertą Wykonawcy, wymogami zawartymi w SIWZ – Załączniku Nr .......................do niniejszej umowy, Zamawiający może odmówić przyjęcia dostawy do czasu dostarczenia towaru nie dotkniętego wadami. 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571446" w:rsidRDefault="00571446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571446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1446">
        <w:rPr>
          <w:rFonts w:asciiTheme="minorHAnsi" w:hAnsiTheme="minorHAnsi" w:cstheme="minorHAnsi"/>
          <w:b/>
          <w:sz w:val="22"/>
          <w:szCs w:val="22"/>
        </w:rPr>
        <w:t xml:space="preserve">§ 6 </w:t>
      </w:r>
      <w:r w:rsidRPr="00571446">
        <w:rPr>
          <w:rFonts w:asciiTheme="minorHAnsi" w:hAnsiTheme="minorHAnsi" w:cstheme="minorHAnsi"/>
          <w:b/>
          <w:sz w:val="22"/>
          <w:szCs w:val="22"/>
        </w:rPr>
        <w:br/>
        <w:t>Warunki gwarancji i serwisu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3B7A7E">
        <w:rPr>
          <w:rFonts w:asciiTheme="minorHAnsi" w:hAnsiTheme="minorHAnsi" w:cstheme="minorHAnsi"/>
          <w:b/>
          <w:sz w:val="22"/>
          <w:szCs w:val="22"/>
        </w:rPr>
        <w:t>gwarancją jakości udzieloną:………….msc.*</w:t>
      </w:r>
      <w:r w:rsidRPr="003B7A7E">
        <w:rPr>
          <w:rFonts w:asciiTheme="minorHAnsi" w:hAnsiTheme="minorHAnsi" w:cstheme="minorHAnsi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hanging="284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7A6789" w:rsidRPr="003B7A7E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7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Kary umowne </w:t>
      </w:r>
    </w:p>
    <w:p w:rsidR="007A6789" w:rsidRPr="003B7A7E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wysokości 20% ceny całkowitej brutto określonej w § 2. W razie częściowego odstąpienia od umowy kara umowna będzie naliczona od wartości tej części zamówienia od której </w:t>
      </w:r>
      <w:r w:rsidR="001445CB" w:rsidRPr="003B7A7E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lastRenderedPageBreak/>
        <w:t>Wykonawca wykonuje umowę niezgodnie z jej warunkami, w szczególności nie zachowuje właściwej jakości oraz terminów określonych w §4 oraz w §5 ust. 5 niniejszej umowy;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wystąpią okoliczności powodujące, że wykonanie umowy nie leży w interesie publicznym, 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 takim przypadku Wykonawca uprawniony jest do otrzymania zapłaty za wykonaną część umowy.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3B7A7E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10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1445CB" w:rsidRPr="001445CB" w:rsidRDefault="007A6789" w:rsidP="001445CB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a) SIWZ  dla postępowania o udzielenie zamówienia na </w:t>
      </w:r>
      <w:r w:rsidR="001445CB" w:rsidRPr="003B7A7E">
        <w:rPr>
          <w:rFonts w:asciiTheme="minorHAnsi" w:hAnsiTheme="minorHAnsi" w:cstheme="minorHAnsi"/>
          <w:b/>
          <w:sz w:val="22"/>
          <w:szCs w:val="22"/>
        </w:rPr>
        <w:t xml:space="preserve">zakup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i dostawa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urządzeń do warsztatów  Zespołu Szkół Zawodowych w Gołdapi w związku z realizacją projektu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pn. „Kwalifikacje  drogą do </w:t>
      </w:r>
      <w:r w:rsidR="001445CB" w:rsidRPr="001445CB">
        <w:rPr>
          <w:rFonts w:asciiTheme="minorHAnsi" w:hAnsiTheme="minorHAnsi" w:cstheme="minorHAnsi"/>
          <w:sz w:val="22"/>
          <w:szCs w:val="22"/>
        </w:rPr>
        <w:lastRenderedPageBreak/>
        <w:t>sukcesu”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w ramach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>Regionalnego Programu Operacyjnego Województwa Warmińsko-Mazurskiego na lata 2014-2020</w:t>
      </w:r>
      <w:r w:rsidR="001445CB" w:rsidRPr="001445CB">
        <w:rPr>
          <w:rFonts w:asciiTheme="minorHAnsi" w:hAnsiTheme="minorHAnsi" w:cstheme="minorHAnsi"/>
          <w:sz w:val="22"/>
          <w:szCs w:val="22"/>
        </w:rPr>
        <w:t>.</w:t>
      </w:r>
    </w:p>
    <w:p w:rsidR="007A6789" w:rsidRPr="003B7A7E" w:rsidRDefault="001445CB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b) Oferta Wykonawcy z dnia …………….. złożona w postępowaniu o udzielenie zamówienia 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publicznego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571446" w:rsidRDefault="007A6789" w:rsidP="005714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1446">
        <w:rPr>
          <w:rFonts w:asciiTheme="minorHAnsi" w:hAnsiTheme="minorHAnsi" w:cstheme="minorHAnsi"/>
          <w:b/>
          <w:sz w:val="22"/>
          <w:szCs w:val="22"/>
        </w:rPr>
        <w:t>ZAMAWIAJĄCY                                                                                WYKONAWCA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Pr="003B7A7E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9C20FF" w:rsidRPr="003B7A7E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019" w:rsidRDefault="005B7019" w:rsidP="00567E04">
      <w:r>
        <w:separator/>
      </w:r>
    </w:p>
  </w:endnote>
  <w:endnote w:type="continuationSeparator" w:id="0">
    <w:p w:rsidR="005B7019" w:rsidRDefault="005B701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019" w:rsidRDefault="005B7019" w:rsidP="00567E04">
      <w:r>
        <w:separator/>
      </w:r>
    </w:p>
  </w:footnote>
  <w:footnote w:type="continuationSeparator" w:id="0">
    <w:p w:rsidR="005B7019" w:rsidRDefault="005B701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54069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D0E22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71446"/>
    <w:rsid w:val="005A3BC5"/>
    <w:rsid w:val="005B7019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47EAE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259DF"/>
    <w:rsid w:val="00B53BBB"/>
    <w:rsid w:val="00B63BDA"/>
    <w:rsid w:val="00B67632"/>
    <w:rsid w:val="00B74B2F"/>
    <w:rsid w:val="00B80588"/>
    <w:rsid w:val="00B853A0"/>
    <w:rsid w:val="00B91A2D"/>
    <w:rsid w:val="00BA4E09"/>
    <w:rsid w:val="00BD014C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3B4B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40A5-04AA-4A35-AA98-1EDD2C8F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1645</Words>
  <Characters>9876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6</cp:revision>
  <cp:lastPrinted>2018-07-10T13:04:00Z</cp:lastPrinted>
  <dcterms:created xsi:type="dcterms:W3CDTF">2020-01-15T14:10:00Z</dcterms:created>
  <dcterms:modified xsi:type="dcterms:W3CDTF">2020-02-11T12:18:00Z</dcterms:modified>
</cp:coreProperties>
</file>